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158F4" w14:textId="77777777" w:rsidR="00B417BA" w:rsidRDefault="00B417BA" w:rsidP="00787A8A"/>
    <w:p w14:paraId="11F5F253" w14:textId="369B8299" w:rsidR="00B417BA" w:rsidRDefault="00B417BA" w:rsidP="00B417BA">
      <w:pPr>
        <w:jc w:val="right"/>
      </w:pPr>
      <w:r>
        <w:t>Obrazac 1</w:t>
      </w:r>
    </w:p>
    <w:p w14:paraId="0D2A6D6E" w14:textId="77777777" w:rsidR="00B417BA" w:rsidRPr="00B417BA" w:rsidRDefault="00B417BA" w:rsidP="00B417BA">
      <w:pPr>
        <w:jc w:val="center"/>
        <w:rPr>
          <w:b/>
          <w:bCs/>
          <w:sz w:val="28"/>
          <w:szCs w:val="28"/>
        </w:rPr>
      </w:pPr>
      <w:r w:rsidRPr="00B417BA">
        <w:rPr>
          <w:b/>
          <w:bCs/>
          <w:sz w:val="28"/>
          <w:szCs w:val="28"/>
        </w:rPr>
        <w:t>OBRAZAC PONUDE</w:t>
      </w:r>
    </w:p>
    <w:p w14:paraId="2FB4D0C1" w14:textId="77777777" w:rsidR="00B417BA" w:rsidRPr="00B417BA" w:rsidRDefault="00B417BA" w:rsidP="00B417BA">
      <w:pPr>
        <w:jc w:val="center"/>
        <w:rPr>
          <w:b/>
          <w:bCs/>
          <w:sz w:val="28"/>
          <w:szCs w:val="28"/>
        </w:rPr>
      </w:pPr>
      <w:r w:rsidRPr="00B417BA">
        <w:rPr>
          <w:b/>
          <w:bCs/>
          <w:sz w:val="28"/>
          <w:szCs w:val="28"/>
        </w:rPr>
        <w:t>za kupnju teretnog vozila Volkswagen LT 45TDI putem Javnog poziva</w:t>
      </w:r>
    </w:p>
    <w:p w14:paraId="1801D08D" w14:textId="77777777" w:rsidR="00B417BA" w:rsidRDefault="00B417BA" w:rsidP="00B417BA"/>
    <w:p w14:paraId="5F66D059" w14:textId="77777777" w:rsidR="00B417BA" w:rsidRDefault="00B417BA" w:rsidP="00B417BA"/>
    <w:p w14:paraId="58B7CA5C" w14:textId="77777777" w:rsidR="00B417BA" w:rsidRDefault="00B417BA" w:rsidP="00B417BA"/>
    <w:p w14:paraId="46B95401" w14:textId="0653D24F" w:rsidR="00B417BA" w:rsidRPr="00AD2DFD" w:rsidRDefault="00B417BA" w:rsidP="00B417BA">
      <w:pPr>
        <w:rPr>
          <w:b/>
          <w:bCs/>
        </w:rPr>
      </w:pPr>
      <w:r w:rsidRPr="00AD2DFD">
        <w:rPr>
          <w:b/>
          <w:bCs/>
        </w:rPr>
        <w:t>1. PODACI O PONUDITELJU:</w:t>
      </w:r>
    </w:p>
    <w:p w14:paraId="4ED886AD" w14:textId="35A52C64" w:rsidR="00B417BA" w:rsidRDefault="00B417BA" w:rsidP="00AD2DFD">
      <w:r>
        <w:t xml:space="preserve">Ime i prezime / Naziv tvrtke: ___________________________________________________ </w:t>
      </w:r>
    </w:p>
    <w:p w14:paraId="2D0F4766" w14:textId="77777777" w:rsidR="00AD2DFD" w:rsidRDefault="00AD2DFD" w:rsidP="00AD2DFD"/>
    <w:p w14:paraId="63B36C4B" w14:textId="7F62AF60" w:rsidR="00B417BA" w:rsidRDefault="00B417BA" w:rsidP="00B417BA">
      <w:r>
        <w:t>OIB:</w:t>
      </w:r>
      <w:r w:rsidR="00AD2DFD">
        <w:t xml:space="preserve"> _________________________________________</w:t>
      </w:r>
    </w:p>
    <w:p w14:paraId="4114306D" w14:textId="77777777" w:rsidR="00AD2DFD" w:rsidRDefault="00AD2DFD" w:rsidP="00B417BA"/>
    <w:p w14:paraId="754E6417" w14:textId="70096115" w:rsidR="00B417BA" w:rsidRDefault="00B417BA" w:rsidP="00B417BA">
      <w:r>
        <w:t>Adresa prebivališta / Sjedište:</w:t>
      </w:r>
      <w:r w:rsidR="00AD2DFD">
        <w:t xml:space="preserve"> ___________________________________________________</w:t>
      </w:r>
    </w:p>
    <w:p w14:paraId="1A5FF8D6" w14:textId="77777777" w:rsidR="00AD2DFD" w:rsidRDefault="00AD2DFD" w:rsidP="00B417BA"/>
    <w:p w14:paraId="5B62C74E" w14:textId="40BE5131" w:rsidR="00B417BA" w:rsidRDefault="00B417BA" w:rsidP="00B417BA">
      <w:r>
        <w:t>Broj telefona / Mobitela:</w:t>
      </w:r>
      <w:r w:rsidR="00AD2DFD">
        <w:t xml:space="preserve"> _____________________________________</w:t>
      </w:r>
    </w:p>
    <w:p w14:paraId="2C4DD54A" w14:textId="77777777" w:rsidR="00AD2DFD" w:rsidRDefault="00AD2DFD" w:rsidP="00B417BA"/>
    <w:p w14:paraId="7784EC66" w14:textId="32477659" w:rsidR="00B417BA" w:rsidRDefault="00B417BA" w:rsidP="00B417BA">
      <w:r>
        <w:t>E-mail adresa:</w:t>
      </w:r>
      <w:r w:rsidR="00AD2DFD">
        <w:t xml:space="preserve"> ______________________________</w:t>
      </w:r>
    </w:p>
    <w:p w14:paraId="3858CFE3" w14:textId="77777777" w:rsidR="00AD2DFD" w:rsidRDefault="00AD2DFD" w:rsidP="00B417BA"/>
    <w:p w14:paraId="416E08EE" w14:textId="61126579" w:rsidR="00B417BA" w:rsidRDefault="00B417BA" w:rsidP="00B417BA">
      <w:r>
        <w:t>IBAN za povrat jamčevine: HR</w:t>
      </w:r>
      <w:r w:rsidR="00AD2DFD">
        <w:t>__________________________________________</w:t>
      </w:r>
    </w:p>
    <w:p w14:paraId="299BC61B" w14:textId="77777777" w:rsidR="00AD2DFD" w:rsidRDefault="00AD2DFD" w:rsidP="00B417BA"/>
    <w:p w14:paraId="35596050" w14:textId="4D45BBB6" w:rsidR="00B417BA" w:rsidRDefault="00B417BA" w:rsidP="00B417BA">
      <w:r>
        <w:t>Banka kod koje je otvoren IBAN:</w:t>
      </w:r>
      <w:r w:rsidR="00AD2DFD">
        <w:t xml:space="preserve"> ________________________________________</w:t>
      </w:r>
    </w:p>
    <w:p w14:paraId="191C5F74" w14:textId="77777777" w:rsidR="00AD2DFD" w:rsidRDefault="00AD2DFD" w:rsidP="00B417BA"/>
    <w:p w14:paraId="57A3E5E8" w14:textId="77777777" w:rsidR="00AD2DFD" w:rsidRDefault="00AD2DFD" w:rsidP="00B417BA">
      <w:pPr>
        <w:rPr>
          <w:b/>
          <w:bCs/>
        </w:rPr>
      </w:pPr>
    </w:p>
    <w:p w14:paraId="40D0AC56" w14:textId="580BCC27" w:rsidR="00B417BA" w:rsidRPr="00AD2DFD" w:rsidRDefault="00B417BA" w:rsidP="00B417BA">
      <w:pPr>
        <w:rPr>
          <w:b/>
          <w:bCs/>
        </w:rPr>
      </w:pPr>
      <w:r w:rsidRPr="00AD2DFD">
        <w:rPr>
          <w:b/>
          <w:bCs/>
        </w:rPr>
        <w:t>2. PONUĐENA KUPOPRODAJNA CIJENA:</w:t>
      </w:r>
    </w:p>
    <w:p w14:paraId="6C821985" w14:textId="62356320" w:rsidR="00B417BA" w:rsidRDefault="00B417BA" w:rsidP="00B417BA">
      <w:r>
        <w:t xml:space="preserve">Za teretno vozilo Volkswagen LT 45TDI (br. šasije: </w:t>
      </w:r>
      <w:r w:rsidR="00AD2DFD">
        <w:t xml:space="preserve">WV1ZZZ2DZ3H008409), </w:t>
      </w:r>
      <w:r>
        <w:t>koje je predmet Javnog poziva objavljenog dana</w:t>
      </w:r>
      <w:r w:rsidR="00AD2DFD">
        <w:t xml:space="preserve"> 28. kolovoza </w:t>
      </w:r>
      <w:r>
        <w:t>2026. godine, nudim kupoprodajnu cijenu u iznosu od:</w:t>
      </w:r>
      <w:r w:rsidR="00AD2DFD">
        <w:t xml:space="preserve"> _________________________________EUR( po</w:t>
      </w:r>
      <w:r>
        <w:t>nuđeni iznos brojkom)</w:t>
      </w:r>
    </w:p>
    <w:p w14:paraId="07A91403" w14:textId="45B7EB25" w:rsidR="00AD2DFD" w:rsidRDefault="00AD2DFD" w:rsidP="00B417BA">
      <w:r>
        <w:t>_____________________________________________(p</w:t>
      </w:r>
      <w:r w:rsidR="00B417BA">
        <w:t>onuđeni iznos slovima)</w:t>
      </w:r>
      <w:r>
        <w:t>.</w:t>
      </w:r>
    </w:p>
    <w:p w14:paraId="273D00E6" w14:textId="77777777" w:rsidR="00AD2DFD" w:rsidRDefault="00AD2DFD" w:rsidP="00B417BA"/>
    <w:p w14:paraId="3C961334" w14:textId="7C71725B" w:rsidR="00B417BA" w:rsidRPr="00AD2DFD" w:rsidRDefault="00B417BA" w:rsidP="00B417BA">
      <w:pPr>
        <w:rPr>
          <w:b/>
          <w:bCs/>
        </w:rPr>
      </w:pPr>
      <w:r w:rsidRPr="00AD2DFD">
        <w:rPr>
          <w:b/>
          <w:bCs/>
        </w:rPr>
        <w:t>3. IZJAVE I PRILOZI:</w:t>
      </w:r>
    </w:p>
    <w:p w14:paraId="0AEB0CFB" w14:textId="77777777" w:rsidR="00B417BA" w:rsidRDefault="00B417BA" w:rsidP="00B417BA">
      <w:r>
        <w:t>Podnošenjem ove ponude materijalno i kazneno odgovaram te potvrđujem sljedeće:</w:t>
      </w:r>
    </w:p>
    <w:p w14:paraId="765DC29C" w14:textId="77777777" w:rsidR="00B417BA" w:rsidRDefault="00B417BA" w:rsidP="00B417BA">
      <w:r>
        <w:t>U potpunosti prihvaćam sve uvjete navedene u Javnom pozivu.</w:t>
      </w:r>
    </w:p>
    <w:p w14:paraId="4388149B" w14:textId="582EED43" w:rsidR="00B417BA" w:rsidRDefault="00B417BA" w:rsidP="00B417BA">
      <w:r>
        <w:t>Upoznat/a sam sa stanjem vozila te prihvaćam kupnju po načelu „viđeno – kupljeno“, bez prava na</w:t>
      </w:r>
      <w:r w:rsidR="00AD2DFD">
        <w:t xml:space="preserve"> </w:t>
      </w:r>
      <w:r>
        <w:t>naknadne prigovore ili reklamacije glede tehničke ispravnosti i eventualnih nedostataka.</w:t>
      </w:r>
    </w:p>
    <w:p w14:paraId="568B4E2E" w14:textId="5F3CAC26" w:rsidR="00B417BA" w:rsidRDefault="00B417BA" w:rsidP="00B417BA">
      <w:r>
        <w:t xml:space="preserve">Uz ponudu prilažem dokaz o uplaćenoj jamčevini u iznosu od </w:t>
      </w:r>
      <w:r w:rsidR="00AD2DFD">
        <w:t>_____________</w:t>
      </w:r>
      <w:r>
        <w:t xml:space="preserve"> EUR.</w:t>
      </w:r>
    </w:p>
    <w:p w14:paraId="1BCEE0D1" w14:textId="77777777" w:rsidR="00AD2DFD" w:rsidRDefault="00AD2DFD" w:rsidP="00B417BA"/>
    <w:p w14:paraId="35609E2D" w14:textId="77777777" w:rsidR="00AD2DFD" w:rsidRDefault="00AD2DFD" w:rsidP="00B417BA"/>
    <w:p w14:paraId="050FC253" w14:textId="77777777" w:rsidR="00AD2DFD" w:rsidRDefault="00AD2DFD" w:rsidP="00B417BA"/>
    <w:p w14:paraId="7613EDD6" w14:textId="027DAFCA" w:rsidR="00AD2DFD" w:rsidRDefault="00B417BA" w:rsidP="00B417BA">
      <w:r>
        <w:t xml:space="preserve">U __________________, dana __. __. 2026. </w:t>
      </w:r>
    </w:p>
    <w:p w14:paraId="66CEB906" w14:textId="77777777" w:rsidR="00AD2DFD" w:rsidRDefault="00AD2DFD" w:rsidP="00B417BA"/>
    <w:p w14:paraId="5C8997C6" w14:textId="77777777" w:rsidR="00AD2DFD" w:rsidRDefault="00AD2DFD" w:rsidP="00B417BA"/>
    <w:p w14:paraId="301F28C1" w14:textId="77777777" w:rsidR="00AD2DFD" w:rsidRDefault="00AD2DFD" w:rsidP="00B417BA"/>
    <w:p w14:paraId="4D5B1E28" w14:textId="77777777" w:rsidR="00AD2DFD" w:rsidRDefault="00AD2DFD" w:rsidP="00B417BA"/>
    <w:p w14:paraId="0E360A35" w14:textId="366B4C4E" w:rsidR="00B417BA" w:rsidRDefault="00B417BA" w:rsidP="00AD2DFD">
      <w:pPr>
        <w:ind w:left="4963" w:firstLine="709"/>
      </w:pPr>
      <w:r>
        <w:t>Potpis ponuditelja / M.P. za tvrtke:</w:t>
      </w:r>
    </w:p>
    <w:sectPr w:rsidR="00B417BA">
      <w:headerReference w:type="default" r:id="rId7"/>
      <w:footerReference w:type="default" r:id="rId8"/>
      <w:pgSz w:w="11906" w:h="16838"/>
      <w:pgMar w:top="1258" w:right="1417" w:bottom="1417" w:left="1417" w:header="36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46005" w14:textId="77777777" w:rsidR="005027B4" w:rsidRDefault="005027B4">
      <w:r>
        <w:separator/>
      </w:r>
    </w:p>
  </w:endnote>
  <w:endnote w:type="continuationSeparator" w:id="0">
    <w:p w14:paraId="2EB5E318" w14:textId="77777777" w:rsidR="005027B4" w:rsidRDefault="00502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B5401" w14:textId="77777777" w:rsidR="003C4EC1" w:rsidRDefault="00000000">
    <w:pPr>
      <w:pStyle w:val="Footer"/>
      <w:rPr>
        <w:b/>
        <w:sz w:val="30"/>
        <w:szCs w:val="30"/>
      </w:rPr>
    </w:pPr>
    <w:r>
      <w:rPr>
        <w:b/>
        <w:sz w:val="30"/>
        <w:szCs w:val="30"/>
      </w:rPr>
      <w:t>____________________________________________________________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4A4EF" w14:textId="77777777" w:rsidR="005027B4" w:rsidRDefault="005027B4">
      <w:r>
        <w:separator/>
      </w:r>
    </w:p>
  </w:footnote>
  <w:footnote w:type="continuationSeparator" w:id="0">
    <w:p w14:paraId="01734174" w14:textId="77777777" w:rsidR="005027B4" w:rsidRDefault="00502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AE83B" w14:textId="77777777" w:rsidR="003C4EC1" w:rsidRDefault="00000000">
    <w:pPr>
      <w:pStyle w:val="Header"/>
      <w:jc w:val="center"/>
      <w:rPr>
        <w:b/>
        <w:sz w:val="26"/>
        <w:szCs w:val="26"/>
      </w:rPr>
    </w:pPr>
    <w:r>
      <w:rPr>
        <w:b/>
        <w:sz w:val="26"/>
        <w:szCs w:val="26"/>
      </w:rPr>
      <w:t>PRIMORSKO KOMUNALNO DRUŠTVO D.O.O.</w:t>
    </w:r>
  </w:p>
  <w:p w14:paraId="418F0283" w14:textId="77777777" w:rsidR="003C4EC1" w:rsidRDefault="00000000">
    <w:pPr>
      <w:pStyle w:val="Header"/>
      <w:jc w:val="center"/>
      <w:rPr>
        <w:i/>
        <w:sz w:val="22"/>
        <w:szCs w:val="22"/>
      </w:rPr>
    </w:pPr>
    <w:r>
      <w:rPr>
        <w:i/>
        <w:sz w:val="22"/>
        <w:szCs w:val="22"/>
      </w:rPr>
      <w:t>Obala Ohmučevića 2,, 20232 Slano, OIB: 20139113333, IBAN: HR5924840081106786941</w:t>
    </w:r>
  </w:p>
  <w:p w14:paraId="0212CB10" w14:textId="77777777" w:rsidR="003C4EC1" w:rsidRDefault="00000000">
    <w:pPr>
      <w:pStyle w:val="Header"/>
      <w:jc w:val="center"/>
      <w:rPr>
        <w:i/>
        <w:sz w:val="22"/>
        <w:szCs w:val="22"/>
      </w:rPr>
    </w:pPr>
    <w:r>
      <w:rPr>
        <w:i/>
        <w:sz w:val="22"/>
        <w:szCs w:val="22"/>
      </w:rPr>
      <w:t>tel. +385 20 871 088, fax. +385 20 871 370</w:t>
    </w:r>
  </w:p>
  <w:p w14:paraId="2D35C1AE" w14:textId="77777777" w:rsidR="003C4EC1" w:rsidRDefault="00000000">
    <w:pPr>
      <w:pStyle w:val="Header"/>
      <w:jc w:val="center"/>
      <w:rPr>
        <w:i/>
        <w:sz w:val="22"/>
        <w:szCs w:val="22"/>
      </w:rPr>
    </w:pPr>
    <w:r>
      <w:rPr>
        <w:i/>
        <w:sz w:val="22"/>
        <w:szCs w:val="22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  <w:sz w:val="22"/>
      </w:rPr>
    </w:lvl>
    <w:lvl w:ilvl="2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3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4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5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6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7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8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3D249A5"/>
    <w:multiLevelType w:val="hybridMultilevel"/>
    <w:tmpl w:val="344488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A1563B"/>
    <w:multiLevelType w:val="hybridMultilevel"/>
    <w:tmpl w:val="2D4C19DE"/>
    <w:lvl w:ilvl="0" w:tplc="65CA87DA">
      <w:start w:val="1"/>
      <w:numFmt w:val="bullet"/>
      <w:lvlText w:val="-"/>
      <w:lvlJc w:val="left"/>
      <w:pPr>
        <w:ind w:left="1776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0B893292"/>
    <w:multiLevelType w:val="multilevel"/>
    <w:tmpl w:val="0B8932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8F6948"/>
    <w:multiLevelType w:val="hybridMultilevel"/>
    <w:tmpl w:val="D1C4F7C4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11251A"/>
    <w:multiLevelType w:val="multilevel"/>
    <w:tmpl w:val="0C50A3A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274B2F15"/>
    <w:multiLevelType w:val="hybridMultilevel"/>
    <w:tmpl w:val="10B66FA8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2D491352"/>
    <w:multiLevelType w:val="multilevel"/>
    <w:tmpl w:val="DE62D37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9681721"/>
    <w:multiLevelType w:val="hybridMultilevel"/>
    <w:tmpl w:val="A3B025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94675F"/>
    <w:multiLevelType w:val="hybridMultilevel"/>
    <w:tmpl w:val="CDB6555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DD30FF8"/>
    <w:multiLevelType w:val="hybridMultilevel"/>
    <w:tmpl w:val="C9A67D14"/>
    <w:lvl w:ilvl="0" w:tplc="857691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6A4D83"/>
    <w:multiLevelType w:val="multilevel"/>
    <w:tmpl w:val="CD04B32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  <w:sz w:val="22"/>
      </w:rPr>
    </w:lvl>
    <w:lvl w:ilvl="2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3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4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5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6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7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8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</w:abstractNum>
  <w:num w:numId="1" w16cid:durableId="670639124">
    <w:abstractNumId w:val="5"/>
  </w:num>
  <w:num w:numId="2" w16cid:durableId="1387412935">
    <w:abstractNumId w:val="9"/>
  </w:num>
  <w:num w:numId="3" w16cid:durableId="2123382902">
    <w:abstractNumId w:val="13"/>
  </w:num>
  <w:num w:numId="4" w16cid:durableId="508569769">
    <w:abstractNumId w:val="7"/>
  </w:num>
  <w:num w:numId="5" w16cid:durableId="194662423">
    <w:abstractNumId w:val="0"/>
  </w:num>
  <w:num w:numId="6" w16cid:durableId="1282415841">
    <w:abstractNumId w:val="1"/>
  </w:num>
  <w:num w:numId="7" w16cid:durableId="425736438">
    <w:abstractNumId w:val="2"/>
  </w:num>
  <w:num w:numId="8" w16cid:durableId="1670058315">
    <w:abstractNumId w:val="8"/>
  </w:num>
  <w:num w:numId="9" w16cid:durableId="292756343">
    <w:abstractNumId w:val="11"/>
  </w:num>
  <w:num w:numId="10" w16cid:durableId="406657702">
    <w:abstractNumId w:val="6"/>
  </w:num>
  <w:num w:numId="11" w16cid:durableId="951981011">
    <w:abstractNumId w:val="4"/>
  </w:num>
  <w:num w:numId="12" w16cid:durableId="484051017">
    <w:abstractNumId w:val="3"/>
  </w:num>
  <w:num w:numId="13" w16cid:durableId="1606769918">
    <w:abstractNumId w:val="10"/>
  </w:num>
  <w:num w:numId="14" w16cid:durableId="4923818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944"/>
    <w:rsid w:val="000148BA"/>
    <w:rsid w:val="000201DF"/>
    <w:rsid w:val="00020B2E"/>
    <w:rsid w:val="00023579"/>
    <w:rsid w:val="0003783D"/>
    <w:rsid w:val="000434F8"/>
    <w:rsid w:val="00051AF2"/>
    <w:rsid w:val="00061FE6"/>
    <w:rsid w:val="00062ACF"/>
    <w:rsid w:val="00074BEF"/>
    <w:rsid w:val="00074C78"/>
    <w:rsid w:val="00075BF1"/>
    <w:rsid w:val="00085DC0"/>
    <w:rsid w:val="000905E0"/>
    <w:rsid w:val="00093EAD"/>
    <w:rsid w:val="000948BE"/>
    <w:rsid w:val="000964BF"/>
    <w:rsid w:val="000966C8"/>
    <w:rsid w:val="000A10B3"/>
    <w:rsid w:val="000B0618"/>
    <w:rsid w:val="000B77E2"/>
    <w:rsid w:val="000C420C"/>
    <w:rsid w:val="000C4D41"/>
    <w:rsid w:val="000D089D"/>
    <w:rsid w:val="000D471C"/>
    <w:rsid w:val="000D5A00"/>
    <w:rsid w:val="000D6E7C"/>
    <w:rsid w:val="000F0863"/>
    <w:rsid w:val="00102472"/>
    <w:rsid w:val="0010344B"/>
    <w:rsid w:val="00121C05"/>
    <w:rsid w:val="0013532E"/>
    <w:rsid w:val="00145A03"/>
    <w:rsid w:val="00147B80"/>
    <w:rsid w:val="00147C0D"/>
    <w:rsid w:val="00150FAC"/>
    <w:rsid w:val="00153CDA"/>
    <w:rsid w:val="00155BE1"/>
    <w:rsid w:val="00164649"/>
    <w:rsid w:val="00171D75"/>
    <w:rsid w:val="00175E4E"/>
    <w:rsid w:val="00176176"/>
    <w:rsid w:val="00183E15"/>
    <w:rsid w:val="001913C4"/>
    <w:rsid w:val="0019441F"/>
    <w:rsid w:val="001B4ED6"/>
    <w:rsid w:val="001C080E"/>
    <w:rsid w:val="001D135B"/>
    <w:rsid w:val="001E5695"/>
    <w:rsid w:val="001F379F"/>
    <w:rsid w:val="00201A1F"/>
    <w:rsid w:val="00207B2B"/>
    <w:rsid w:val="00226DE7"/>
    <w:rsid w:val="00231805"/>
    <w:rsid w:val="00245538"/>
    <w:rsid w:val="00250A70"/>
    <w:rsid w:val="002511B7"/>
    <w:rsid w:val="00252AD5"/>
    <w:rsid w:val="00256605"/>
    <w:rsid w:val="00266B2C"/>
    <w:rsid w:val="00276B69"/>
    <w:rsid w:val="00280D1E"/>
    <w:rsid w:val="00282A37"/>
    <w:rsid w:val="002900D0"/>
    <w:rsid w:val="002A0501"/>
    <w:rsid w:val="002A23AB"/>
    <w:rsid w:val="002A4DD2"/>
    <w:rsid w:val="002A697C"/>
    <w:rsid w:val="002C1B1F"/>
    <w:rsid w:val="002C51F6"/>
    <w:rsid w:val="002C67D1"/>
    <w:rsid w:val="002D202C"/>
    <w:rsid w:val="002E21ED"/>
    <w:rsid w:val="002E5FEF"/>
    <w:rsid w:val="0030169D"/>
    <w:rsid w:val="00311C60"/>
    <w:rsid w:val="00312C34"/>
    <w:rsid w:val="003206F7"/>
    <w:rsid w:val="00320EB4"/>
    <w:rsid w:val="00320FDD"/>
    <w:rsid w:val="0032104D"/>
    <w:rsid w:val="003223B8"/>
    <w:rsid w:val="003235AB"/>
    <w:rsid w:val="00326271"/>
    <w:rsid w:val="003310EE"/>
    <w:rsid w:val="003361DC"/>
    <w:rsid w:val="00346A22"/>
    <w:rsid w:val="00354AB8"/>
    <w:rsid w:val="00356C62"/>
    <w:rsid w:val="00367D33"/>
    <w:rsid w:val="003706F5"/>
    <w:rsid w:val="0037229C"/>
    <w:rsid w:val="0038032A"/>
    <w:rsid w:val="003814B7"/>
    <w:rsid w:val="00387BBA"/>
    <w:rsid w:val="003917CD"/>
    <w:rsid w:val="00396675"/>
    <w:rsid w:val="003A096B"/>
    <w:rsid w:val="003A76A7"/>
    <w:rsid w:val="003B38C0"/>
    <w:rsid w:val="003B4A10"/>
    <w:rsid w:val="003C1333"/>
    <w:rsid w:val="003C4A66"/>
    <w:rsid w:val="003C4EC1"/>
    <w:rsid w:val="003E64D0"/>
    <w:rsid w:val="003F0055"/>
    <w:rsid w:val="004002C1"/>
    <w:rsid w:val="0041414C"/>
    <w:rsid w:val="00414E72"/>
    <w:rsid w:val="00415A56"/>
    <w:rsid w:val="004203A2"/>
    <w:rsid w:val="00420A16"/>
    <w:rsid w:val="00421C25"/>
    <w:rsid w:val="004306E0"/>
    <w:rsid w:val="00446933"/>
    <w:rsid w:val="00473005"/>
    <w:rsid w:val="00473EF0"/>
    <w:rsid w:val="00477772"/>
    <w:rsid w:val="0048751D"/>
    <w:rsid w:val="0049387A"/>
    <w:rsid w:val="004A11A2"/>
    <w:rsid w:val="004A7F93"/>
    <w:rsid w:val="004B2596"/>
    <w:rsid w:val="004B593E"/>
    <w:rsid w:val="004C4CDA"/>
    <w:rsid w:val="004C5748"/>
    <w:rsid w:val="004C7A1C"/>
    <w:rsid w:val="004D5944"/>
    <w:rsid w:val="004E44D2"/>
    <w:rsid w:val="004E56D7"/>
    <w:rsid w:val="004E6733"/>
    <w:rsid w:val="004E79BF"/>
    <w:rsid w:val="004F0341"/>
    <w:rsid w:val="00500647"/>
    <w:rsid w:val="005027B4"/>
    <w:rsid w:val="00505BF6"/>
    <w:rsid w:val="00510B2C"/>
    <w:rsid w:val="0053413C"/>
    <w:rsid w:val="005372E8"/>
    <w:rsid w:val="00540A55"/>
    <w:rsid w:val="0054203A"/>
    <w:rsid w:val="00543BAA"/>
    <w:rsid w:val="00545CD4"/>
    <w:rsid w:val="005519D0"/>
    <w:rsid w:val="00553469"/>
    <w:rsid w:val="0055628F"/>
    <w:rsid w:val="005770C0"/>
    <w:rsid w:val="00581C1B"/>
    <w:rsid w:val="005923B7"/>
    <w:rsid w:val="005A2888"/>
    <w:rsid w:val="005A6530"/>
    <w:rsid w:val="005B13AF"/>
    <w:rsid w:val="005D66D9"/>
    <w:rsid w:val="005E5484"/>
    <w:rsid w:val="005F7AF9"/>
    <w:rsid w:val="00600598"/>
    <w:rsid w:val="0061330F"/>
    <w:rsid w:val="00630D21"/>
    <w:rsid w:val="0065282A"/>
    <w:rsid w:val="00671B8F"/>
    <w:rsid w:val="00690EAE"/>
    <w:rsid w:val="006A75ED"/>
    <w:rsid w:val="006A7B25"/>
    <w:rsid w:val="006B16D3"/>
    <w:rsid w:val="006B772D"/>
    <w:rsid w:val="006C4FC8"/>
    <w:rsid w:val="006C793D"/>
    <w:rsid w:val="006D2A99"/>
    <w:rsid w:val="006D45EE"/>
    <w:rsid w:val="006F256D"/>
    <w:rsid w:val="006F65FB"/>
    <w:rsid w:val="00704798"/>
    <w:rsid w:val="00712A49"/>
    <w:rsid w:val="00717A88"/>
    <w:rsid w:val="007214B1"/>
    <w:rsid w:val="00721C06"/>
    <w:rsid w:val="0072615A"/>
    <w:rsid w:val="007264F3"/>
    <w:rsid w:val="007303FA"/>
    <w:rsid w:val="007369A0"/>
    <w:rsid w:val="007425BD"/>
    <w:rsid w:val="00747A53"/>
    <w:rsid w:val="00752BA0"/>
    <w:rsid w:val="00755548"/>
    <w:rsid w:val="00757317"/>
    <w:rsid w:val="00772BA9"/>
    <w:rsid w:val="0078557A"/>
    <w:rsid w:val="00785994"/>
    <w:rsid w:val="00787A8A"/>
    <w:rsid w:val="007967BF"/>
    <w:rsid w:val="007A5A80"/>
    <w:rsid w:val="007C70D7"/>
    <w:rsid w:val="008152DC"/>
    <w:rsid w:val="00823B3A"/>
    <w:rsid w:val="00823F55"/>
    <w:rsid w:val="00825000"/>
    <w:rsid w:val="00830EDB"/>
    <w:rsid w:val="00832C92"/>
    <w:rsid w:val="00832D97"/>
    <w:rsid w:val="0083387B"/>
    <w:rsid w:val="00833D7C"/>
    <w:rsid w:val="00847A17"/>
    <w:rsid w:val="008627FA"/>
    <w:rsid w:val="00871CB9"/>
    <w:rsid w:val="00895982"/>
    <w:rsid w:val="008A06D7"/>
    <w:rsid w:val="008B578F"/>
    <w:rsid w:val="008D061B"/>
    <w:rsid w:val="008E3329"/>
    <w:rsid w:val="008F6B90"/>
    <w:rsid w:val="00902F9C"/>
    <w:rsid w:val="00911638"/>
    <w:rsid w:val="009211C4"/>
    <w:rsid w:val="00925D67"/>
    <w:rsid w:val="009264DC"/>
    <w:rsid w:val="0093377B"/>
    <w:rsid w:val="009405CF"/>
    <w:rsid w:val="00961CEF"/>
    <w:rsid w:val="009862A5"/>
    <w:rsid w:val="00990306"/>
    <w:rsid w:val="0099356C"/>
    <w:rsid w:val="009946A1"/>
    <w:rsid w:val="009A3D45"/>
    <w:rsid w:val="009A5FE2"/>
    <w:rsid w:val="009B5BEA"/>
    <w:rsid w:val="009B7EF2"/>
    <w:rsid w:val="009C0EAE"/>
    <w:rsid w:val="009C3241"/>
    <w:rsid w:val="009D73CD"/>
    <w:rsid w:val="009E7CD8"/>
    <w:rsid w:val="00A03233"/>
    <w:rsid w:val="00A04AD5"/>
    <w:rsid w:val="00A12846"/>
    <w:rsid w:val="00A1495B"/>
    <w:rsid w:val="00A37C24"/>
    <w:rsid w:val="00A44B4A"/>
    <w:rsid w:val="00A50AB1"/>
    <w:rsid w:val="00A72DE7"/>
    <w:rsid w:val="00A758AE"/>
    <w:rsid w:val="00A806C9"/>
    <w:rsid w:val="00A9119B"/>
    <w:rsid w:val="00A9507F"/>
    <w:rsid w:val="00A97CA5"/>
    <w:rsid w:val="00AB06B9"/>
    <w:rsid w:val="00AB6048"/>
    <w:rsid w:val="00AC485C"/>
    <w:rsid w:val="00AD231C"/>
    <w:rsid w:val="00AD2DFD"/>
    <w:rsid w:val="00AE0432"/>
    <w:rsid w:val="00AE14FA"/>
    <w:rsid w:val="00AE48EC"/>
    <w:rsid w:val="00AF52AF"/>
    <w:rsid w:val="00B23D4F"/>
    <w:rsid w:val="00B329D5"/>
    <w:rsid w:val="00B33705"/>
    <w:rsid w:val="00B40316"/>
    <w:rsid w:val="00B417BA"/>
    <w:rsid w:val="00B41899"/>
    <w:rsid w:val="00B4481F"/>
    <w:rsid w:val="00B468B9"/>
    <w:rsid w:val="00B54A31"/>
    <w:rsid w:val="00B56659"/>
    <w:rsid w:val="00B81E43"/>
    <w:rsid w:val="00B83B78"/>
    <w:rsid w:val="00B91C8F"/>
    <w:rsid w:val="00BA2E98"/>
    <w:rsid w:val="00BA5A98"/>
    <w:rsid w:val="00BB3315"/>
    <w:rsid w:val="00BC73B7"/>
    <w:rsid w:val="00BD227F"/>
    <w:rsid w:val="00BD3778"/>
    <w:rsid w:val="00BF322A"/>
    <w:rsid w:val="00BF7481"/>
    <w:rsid w:val="00C0216E"/>
    <w:rsid w:val="00C05242"/>
    <w:rsid w:val="00C10D71"/>
    <w:rsid w:val="00C116F3"/>
    <w:rsid w:val="00C20A24"/>
    <w:rsid w:val="00C27CD3"/>
    <w:rsid w:val="00C27E78"/>
    <w:rsid w:val="00C31EBC"/>
    <w:rsid w:val="00C32187"/>
    <w:rsid w:val="00C34C1D"/>
    <w:rsid w:val="00C36788"/>
    <w:rsid w:val="00C42B28"/>
    <w:rsid w:val="00C47281"/>
    <w:rsid w:val="00C47C0B"/>
    <w:rsid w:val="00C50185"/>
    <w:rsid w:val="00C51531"/>
    <w:rsid w:val="00C51AD9"/>
    <w:rsid w:val="00C624CB"/>
    <w:rsid w:val="00C64644"/>
    <w:rsid w:val="00C72946"/>
    <w:rsid w:val="00C82E58"/>
    <w:rsid w:val="00C840D4"/>
    <w:rsid w:val="00C8624B"/>
    <w:rsid w:val="00C918C0"/>
    <w:rsid w:val="00C95297"/>
    <w:rsid w:val="00CB182B"/>
    <w:rsid w:val="00CC019D"/>
    <w:rsid w:val="00CC2EB5"/>
    <w:rsid w:val="00CC37C2"/>
    <w:rsid w:val="00CC47D3"/>
    <w:rsid w:val="00CF5FD1"/>
    <w:rsid w:val="00D07845"/>
    <w:rsid w:val="00D25EA8"/>
    <w:rsid w:val="00D27959"/>
    <w:rsid w:val="00D32156"/>
    <w:rsid w:val="00D5198B"/>
    <w:rsid w:val="00D67EA1"/>
    <w:rsid w:val="00D749F9"/>
    <w:rsid w:val="00D74D19"/>
    <w:rsid w:val="00D74D6D"/>
    <w:rsid w:val="00D75D6E"/>
    <w:rsid w:val="00D76CDB"/>
    <w:rsid w:val="00D937D1"/>
    <w:rsid w:val="00D953E3"/>
    <w:rsid w:val="00D9577F"/>
    <w:rsid w:val="00DA10B5"/>
    <w:rsid w:val="00DA2D93"/>
    <w:rsid w:val="00DA64ED"/>
    <w:rsid w:val="00DC46C8"/>
    <w:rsid w:val="00DD27D0"/>
    <w:rsid w:val="00DE228E"/>
    <w:rsid w:val="00DE3EB7"/>
    <w:rsid w:val="00DF6104"/>
    <w:rsid w:val="00E00727"/>
    <w:rsid w:val="00E13E87"/>
    <w:rsid w:val="00E24088"/>
    <w:rsid w:val="00E25BE0"/>
    <w:rsid w:val="00E31B52"/>
    <w:rsid w:val="00E34ABD"/>
    <w:rsid w:val="00E40226"/>
    <w:rsid w:val="00E44546"/>
    <w:rsid w:val="00E447D8"/>
    <w:rsid w:val="00E651A0"/>
    <w:rsid w:val="00E6692F"/>
    <w:rsid w:val="00E66D22"/>
    <w:rsid w:val="00E706E0"/>
    <w:rsid w:val="00E806AE"/>
    <w:rsid w:val="00E84863"/>
    <w:rsid w:val="00E93AB0"/>
    <w:rsid w:val="00E93DCD"/>
    <w:rsid w:val="00EA1EEC"/>
    <w:rsid w:val="00EA3F90"/>
    <w:rsid w:val="00EA5333"/>
    <w:rsid w:val="00EB5F81"/>
    <w:rsid w:val="00EB6536"/>
    <w:rsid w:val="00EB6D85"/>
    <w:rsid w:val="00EC18F4"/>
    <w:rsid w:val="00EF40A6"/>
    <w:rsid w:val="00EF5E3B"/>
    <w:rsid w:val="00F005CB"/>
    <w:rsid w:val="00F06FB0"/>
    <w:rsid w:val="00F1477C"/>
    <w:rsid w:val="00F22F50"/>
    <w:rsid w:val="00F25C5C"/>
    <w:rsid w:val="00F26863"/>
    <w:rsid w:val="00F27DDF"/>
    <w:rsid w:val="00F35382"/>
    <w:rsid w:val="00F41C7C"/>
    <w:rsid w:val="00F45359"/>
    <w:rsid w:val="00F5537A"/>
    <w:rsid w:val="00F608BA"/>
    <w:rsid w:val="00F60989"/>
    <w:rsid w:val="00F60C8F"/>
    <w:rsid w:val="00F63CF9"/>
    <w:rsid w:val="00F7633B"/>
    <w:rsid w:val="00F8326B"/>
    <w:rsid w:val="00F91726"/>
    <w:rsid w:val="00F93C42"/>
    <w:rsid w:val="00FA3D43"/>
    <w:rsid w:val="00FA4369"/>
    <w:rsid w:val="00FB0753"/>
    <w:rsid w:val="00FD518E"/>
    <w:rsid w:val="00FD63FD"/>
    <w:rsid w:val="00FD6B46"/>
    <w:rsid w:val="00FE2DFB"/>
    <w:rsid w:val="00FF29A5"/>
    <w:rsid w:val="00FF4AEB"/>
    <w:rsid w:val="38055EE0"/>
    <w:rsid w:val="4B14153B"/>
    <w:rsid w:val="558D51EE"/>
    <w:rsid w:val="5FE01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E46E95"/>
  <w15:docId w15:val="{F8805ABC-1316-4808-8A5F-6F532E540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1CEF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uiPriority w:val="22"/>
    <w:qFormat/>
    <w:rPr>
      <w:b/>
      <w:bCs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</w:style>
  <w:style w:type="paragraph" w:styleId="NoSpacing">
    <w:name w:val="No Spacing"/>
    <w:qFormat/>
    <w:rPr>
      <w:rFonts w:ascii="Calibri" w:hAnsi="Calibri" w:cs="Calibri"/>
      <w:sz w:val="22"/>
      <w:szCs w:val="22"/>
      <w:lang w:val="en-US" w:eastAsia="en-US"/>
    </w:rPr>
  </w:style>
  <w:style w:type="character" w:customStyle="1" w:styleId="StrongEmphasis">
    <w:name w:val="Strong Emphasis"/>
    <w:qFormat/>
    <w:rsid w:val="00051AF2"/>
    <w:rPr>
      <w:b/>
      <w:bCs/>
    </w:rPr>
  </w:style>
  <w:style w:type="paragraph" w:customStyle="1" w:styleId="TableContents">
    <w:name w:val="Table Contents"/>
    <w:basedOn w:val="Normal"/>
    <w:qFormat/>
    <w:rsid w:val="00051AF2"/>
    <w:pPr>
      <w:widowControl w:val="0"/>
      <w:suppressLineNumbers/>
    </w:pPr>
    <w:rPr>
      <w:rFonts w:ascii="Liberation Serif" w:eastAsia="NSimSun" w:hAnsi="Liberation Serif" w:cs="Lucida Sans"/>
      <w:kern w:val="2"/>
      <w:lang w:eastAsia="zh-CN" w:bidi="hi-IN"/>
    </w:rPr>
  </w:style>
  <w:style w:type="paragraph" w:styleId="ListParagraph">
    <w:name w:val="List Paragraph"/>
    <w:basedOn w:val="Normal"/>
    <w:uiPriority w:val="99"/>
    <w:unhideWhenUsed/>
    <w:rsid w:val="00C27C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Slano, 09</vt:lpstr>
    </vt:vector>
  </TitlesOfParts>
  <Company>Xbox-Hq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Slano, 09</dc:title>
  <dc:creator>User</dc:creator>
  <cp:lastModifiedBy>primkom@dubrovackoprimorje.hr</cp:lastModifiedBy>
  <cp:revision>2</cp:revision>
  <cp:lastPrinted>2026-08-28T08:20:00Z</cp:lastPrinted>
  <dcterms:created xsi:type="dcterms:W3CDTF">2026-08-28T08:51:00Z</dcterms:created>
  <dcterms:modified xsi:type="dcterms:W3CDTF">2026-08-28T08:51:00Z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F89FF2E702014C519A9C4AC951BF2BFD_13</vt:lpwstr>
  </property>
</Properties>
</file>